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B03E1" w14:textId="77777777" w:rsidR="00437C66" w:rsidRDefault="00437C66" w:rsidP="00437C66">
      <w:pPr>
        <w:jc w:val="right"/>
        <w:rPr>
          <w:rFonts w:ascii="Verdana" w:eastAsia="Verdana" w:hAnsi="Verdana" w:cs="Verdana"/>
          <w:sz w:val="20"/>
          <w:szCs w:val="20"/>
        </w:rPr>
      </w:pPr>
    </w:p>
    <w:p w14:paraId="16A0A9C7" w14:textId="77777777" w:rsidR="00437C66" w:rsidRDefault="00437C66" w:rsidP="00437C66">
      <w:pPr>
        <w:jc w:val="right"/>
        <w:rPr>
          <w:rFonts w:ascii="Verdana" w:eastAsia="Verdana" w:hAnsi="Verdana" w:cs="Verdana"/>
          <w:sz w:val="20"/>
          <w:szCs w:val="20"/>
        </w:rPr>
      </w:pPr>
    </w:p>
    <w:p w14:paraId="6D6ADD36" w14:textId="05D6749E" w:rsidR="000E6B8A" w:rsidRPr="00437C66" w:rsidRDefault="00437C66" w:rsidP="00437C66">
      <w:pPr>
        <w:jc w:val="right"/>
        <w:rPr>
          <w:rFonts w:ascii="Verdana" w:eastAsia="Verdana" w:hAnsi="Verdana" w:cs="Verdana"/>
          <w:sz w:val="20"/>
          <w:szCs w:val="20"/>
        </w:rPr>
      </w:pPr>
      <w:r w:rsidRPr="00437C66">
        <w:rPr>
          <w:rFonts w:ascii="Verdana" w:eastAsia="Verdana" w:hAnsi="Verdana" w:cs="Verdana"/>
          <w:sz w:val="20"/>
          <w:szCs w:val="20"/>
        </w:rPr>
        <w:t>DA INVIARE IN SEGRETERIA AL BISOGNO</w:t>
      </w:r>
    </w:p>
    <w:p w14:paraId="789C8E44" w14:textId="77777777" w:rsidR="003613CC" w:rsidRDefault="003613CC" w:rsidP="000E6B8A">
      <w:pPr>
        <w:jc w:val="center"/>
        <w:rPr>
          <w:rFonts w:ascii="Verdana" w:eastAsia="Verdana" w:hAnsi="Verdana" w:cs="Verdana"/>
          <w:b/>
          <w:sz w:val="28"/>
          <w:szCs w:val="28"/>
        </w:rPr>
      </w:pPr>
    </w:p>
    <w:p w14:paraId="2C9E055F" w14:textId="77777777" w:rsidR="00437C66" w:rsidRDefault="00437C66" w:rsidP="000E6B8A">
      <w:pPr>
        <w:jc w:val="center"/>
        <w:rPr>
          <w:rFonts w:ascii="Verdana" w:eastAsia="Verdana" w:hAnsi="Verdana" w:cs="Verdana"/>
          <w:b/>
          <w:sz w:val="28"/>
          <w:szCs w:val="28"/>
        </w:rPr>
      </w:pPr>
    </w:p>
    <w:p w14:paraId="37B54147" w14:textId="77777777" w:rsidR="00FF1ED4" w:rsidRDefault="000E6B8A" w:rsidP="000E6B8A">
      <w:pPr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ISTITUTO COMPRENSIVO di ESINE</w:t>
      </w:r>
    </w:p>
    <w:p w14:paraId="7E2946B0" w14:textId="77777777" w:rsidR="00E71091" w:rsidRPr="00E71091" w:rsidRDefault="00E71091" w:rsidP="000E6B8A">
      <w:pPr>
        <w:jc w:val="center"/>
        <w:rPr>
          <w:rFonts w:asciiTheme="minorHAnsi" w:eastAsia="Verdana" w:hAnsiTheme="minorHAnsi" w:cstheme="minorHAnsi"/>
          <w:b/>
          <w:sz w:val="28"/>
          <w:szCs w:val="28"/>
        </w:rPr>
      </w:pPr>
    </w:p>
    <w:p w14:paraId="1089D197" w14:textId="4C3C2027" w:rsidR="00E71091" w:rsidRPr="00E71091" w:rsidRDefault="00E71091" w:rsidP="000E6B8A">
      <w:pPr>
        <w:jc w:val="center"/>
        <w:rPr>
          <w:rFonts w:asciiTheme="minorHAnsi" w:eastAsia="Verdana" w:hAnsiTheme="minorHAnsi" w:cstheme="minorHAnsi"/>
          <w:b/>
          <w:sz w:val="28"/>
          <w:szCs w:val="28"/>
        </w:rPr>
      </w:pPr>
      <w:proofErr w:type="spellStart"/>
      <w:r w:rsidRPr="00E71091">
        <w:rPr>
          <w:rFonts w:asciiTheme="minorHAnsi" w:eastAsia="Verdana" w:hAnsiTheme="minorHAnsi" w:cstheme="minorHAnsi"/>
          <w:b/>
          <w:sz w:val="28"/>
          <w:szCs w:val="28"/>
        </w:rPr>
        <w:t>a.s</w:t>
      </w:r>
      <w:proofErr w:type="spellEnd"/>
      <w:r w:rsidRPr="00E71091">
        <w:rPr>
          <w:rFonts w:asciiTheme="minorHAnsi" w:eastAsia="Verdana" w:hAnsiTheme="minorHAnsi" w:cstheme="minorHAnsi"/>
          <w:b/>
          <w:sz w:val="28"/>
          <w:szCs w:val="28"/>
        </w:rPr>
        <w:t>…………………</w:t>
      </w:r>
    </w:p>
    <w:p w14:paraId="3F96008F" w14:textId="77777777" w:rsidR="000E6B8A" w:rsidRPr="00E71091" w:rsidRDefault="000E6B8A">
      <w:pPr>
        <w:rPr>
          <w:rFonts w:asciiTheme="minorHAnsi" w:eastAsia="Verdana" w:hAnsiTheme="minorHAnsi" w:cstheme="minorHAnsi"/>
          <w:b/>
          <w:sz w:val="28"/>
          <w:szCs w:val="28"/>
        </w:rPr>
      </w:pPr>
    </w:p>
    <w:p w14:paraId="1DD88E5E" w14:textId="77777777" w:rsidR="00E71091" w:rsidRPr="00E71091" w:rsidRDefault="00E71091" w:rsidP="00112066">
      <w:pPr>
        <w:rPr>
          <w:rFonts w:asciiTheme="minorHAnsi" w:hAnsiTheme="minorHAnsi" w:cstheme="minorHAnsi"/>
          <w:b/>
          <w:sz w:val="28"/>
          <w:szCs w:val="28"/>
        </w:rPr>
      </w:pPr>
      <w:r w:rsidRPr="00E71091">
        <w:rPr>
          <w:rFonts w:asciiTheme="minorHAnsi" w:hAnsiTheme="minorHAnsi" w:cstheme="minorHAnsi"/>
          <w:b/>
          <w:sz w:val="28"/>
          <w:szCs w:val="28"/>
        </w:rPr>
        <w:t>All’attenzione dell’Amministrazione Comunale di…………………………………</w:t>
      </w:r>
      <w:proofErr w:type="gramStart"/>
      <w:r w:rsidRPr="00E71091">
        <w:rPr>
          <w:rFonts w:asciiTheme="minorHAnsi" w:hAnsiTheme="minorHAnsi" w:cstheme="minorHAnsi"/>
          <w:b/>
          <w:sz w:val="28"/>
          <w:szCs w:val="28"/>
        </w:rPr>
        <w:t>…….</w:t>
      </w:r>
      <w:proofErr w:type="gramEnd"/>
      <w:r w:rsidRPr="00E71091">
        <w:rPr>
          <w:rFonts w:asciiTheme="minorHAnsi" w:hAnsiTheme="minorHAnsi" w:cstheme="minorHAnsi"/>
          <w:b/>
          <w:sz w:val="28"/>
          <w:szCs w:val="28"/>
        </w:rPr>
        <w:t>.</w:t>
      </w:r>
    </w:p>
    <w:p w14:paraId="17DA6C84" w14:textId="77777777" w:rsidR="00E71091" w:rsidRPr="00E71091" w:rsidRDefault="00E71091" w:rsidP="00E71091">
      <w:pPr>
        <w:rPr>
          <w:rFonts w:asciiTheme="minorHAnsi" w:hAnsiTheme="minorHAnsi" w:cstheme="minorHAnsi"/>
          <w:sz w:val="28"/>
          <w:szCs w:val="28"/>
        </w:rPr>
      </w:pPr>
    </w:p>
    <w:p w14:paraId="3181B88E" w14:textId="77777777" w:rsidR="00E71091" w:rsidRPr="00E71091" w:rsidRDefault="00E71091" w:rsidP="00E71091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71091">
        <w:rPr>
          <w:rFonts w:asciiTheme="minorHAnsi" w:hAnsiTheme="minorHAnsi" w:cstheme="minorHAnsi"/>
          <w:b/>
          <w:sz w:val="28"/>
          <w:szCs w:val="28"/>
          <w:u w:val="single"/>
        </w:rPr>
        <w:t>Scuola</w:t>
      </w:r>
    </w:p>
    <w:p w14:paraId="5891E6B1" w14:textId="77777777" w:rsidR="00E71091" w:rsidRPr="00E71091" w:rsidRDefault="00E71091" w:rsidP="00E71091">
      <w:pPr>
        <w:rPr>
          <w:rFonts w:asciiTheme="minorHAnsi" w:hAnsiTheme="minorHAnsi" w:cstheme="minorHAnsi"/>
          <w:sz w:val="28"/>
          <w:szCs w:val="28"/>
        </w:rPr>
      </w:pPr>
      <w:r w:rsidRPr="00E71091">
        <w:rPr>
          <w:rFonts w:asciiTheme="minorHAnsi" w:hAnsiTheme="minorHAnsi" w:cstheme="minorHAnsi"/>
          <w:sz w:val="28"/>
          <w:szCs w:val="28"/>
        </w:rPr>
        <w:sym w:font="Symbol" w:char="F07F"/>
      </w:r>
      <w:r w:rsidRPr="00E71091">
        <w:rPr>
          <w:rFonts w:asciiTheme="minorHAnsi" w:hAnsiTheme="minorHAnsi" w:cstheme="minorHAnsi"/>
          <w:sz w:val="28"/>
          <w:szCs w:val="28"/>
        </w:rPr>
        <w:t xml:space="preserve"> Secondaria di Primo grado …………………</w:t>
      </w:r>
    </w:p>
    <w:p w14:paraId="704BFC99" w14:textId="77777777" w:rsidR="00E71091" w:rsidRPr="00E71091" w:rsidRDefault="00E71091" w:rsidP="00E71091">
      <w:pPr>
        <w:rPr>
          <w:rFonts w:asciiTheme="minorHAnsi" w:hAnsiTheme="minorHAnsi" w:cstheme="minorHAnsi"/>
          <w:sz w:val="28"/>
          <w:szCs w:val="28"/>
        </w:rPr>
      </w:pPr>
      <w:r w:rsidRPr="00E71091">
        <w:rPr>
          <w:rFonts w:asciiTheme="minorHAnsi" w:hAnsiTheme="minorHAnsi" w:cstheme="minorHAnsi"/>
          <w:sz w:val="28"/>
          <w:szCs w:val="28"/>
        </w:rPr>
        <w:sym w:font="Symbol" w:char="F07F"/>
      </w:r>
      <w:r w:rsidRPr="00E71091">
        <w:rPr>
          <w:rFonts w:asciiTheme="minorHAnsi" w:hAnsiTheme="minorHAnsi" w:cstheme="minorHAnsi"/>
          <w:sz w:val="28"/>
          <w:szCs w:val="28"/>
        </w:rPr>
        <w:t xml:space="preserve"> Primaria …………………</w:t>
      </w:r>
    </w:p>
    <w:p w14:paraId="2E2673CB" w14:textId="77777777" w:rsidR="00E71091" w:rsidRPr="00E71091" w:rsidRDefault="00E71091" w:rsidP="00E71091">
      <w:pPr>
        <w:rPr>
          <w:rFonts w:asciiTheme="minorHAnsi" w:hAnsiTheme="minorHAnsi" w:cstheme="minorHAnsi"/>
          <w:sz w:val="28"/>
          <w:szCs w:val="28"/>
        </w:rPr>
      </w:pPr>
      <w:r w:rsidRPr="00E71091">
        <w:rPr>
          <w:rFonts w:asciiTheme="minorHAnsi" w:hAnsiTheme="minorHAnsi" w:cstheme="minorHAnsi"/>
          <w:sz w:val="28"/>
          <w:szCs w:val="28"/>
        </w:rPr>
        <w:sym w:font="Symbol" w:char="F07F"/>
      </w:r>
      <w:r w:rsidRPr="00E71091">
        <w:rPr>
          <w:rFonts w:asciiTheme="minorHAnsi" w:hAnsiTheme="minorHAnsi" w:cstheme="minorHAnsi"/>
          <w:sz w:val="28"/>
          <w:szCs w:val="28"/>
        </w:rPr>
        <w:t xml:space="preserve"> Infanzia di ……………</w:t>
      </w:r>
      <w:proofErr w:type="gramStart"/>
      <w:r w:rsidRPr="00E71091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Pr="00E71091">
        <w:rPr>
          <w:rFonts w:asciiTheme="minorHAnsi" w:hAnsiTheme="minorHAnsi" w:cstheme="minorHAnsi"/>
          <w:sz w:val="28"/>
          <w:szCs w:val="28"/>
        </w:rPr>
        <w:t>.</w:t>
      </w:r>
    </w:p>
    <w:p w14:paraId="6DFF8B9B" w14:textId="77777777" w:rsidR="00E71091" w:rsidRDefault="00E71091" w:rsidP="00E71091">
      <w:pPr>
        <w:rPr>
          <w:rFonts w:ascii="Verdana" w:hAnsi="Verdana"/>
          <w:b/>
        </w:rPr>
      </w:pPr>
    </w:p>
    <w:p w14:paraId="260EE230" w14:textId="77777777" w:rsidR="00E71091" w:rsidRDefault="00E71091">
      <w:pPr>
        <w:jc w:val="center"/>
        <w:rPr>
          <w:rFonts w:ascii="Verdana" w:hAnsi="Verdana"/>
          <w:b/>
          <w:u w:val="single"/>
        </w:rPr>
      </w:pPr>
    </w:p>
    <w:p w14:paraId="4135566B" w14:textId="5E5B41FE" w:rsidR="000E6B8A" w:rsidRDefault="00E71091">
      <w:pPr>
        <w:jc w:val="center"/>
        <w:rPr>
          <w:rFonts w:ascii="Verdana" w:hAnsi="Verdana"/>
          <w:b/>
          <w:u w:val="single"/>
        </w:rPr>
      </w:pPr>
      <w:r w:rsidRPr="00E71091">
        <w:rPr>
          <w:rFonts w:ascii="Verdana" w:hAnsi="Verdana"/>
          <w:b/>
          <w:u w:val="single"/>
        </w:rPr>
        <w:t>Richieste di intervento urgente</w:t>
      </w:r>
    </w:p>
    <w:p w14:paraId="29FDD2FC" w14:textId="7626E265" w:rsidR="00437C66" w:rsidRPr="00E71091" w:rsidRDefault="00437C66">
      <w:pPr>
        <w:jc w:val="center"/>
        <w:rPr>
          <w:rFonts w:ascii="Verdana" w:hAnsi="Verdana"/>
          <w:b/>
          <w:u w:val="single"/>
        </w:rPr>
      </w:pPr>
    </w:p>
    <w:p w14:paraId="23CA20D3" w14:textId="77777777" w:rsidR="00FF1ED4" w:rsidRPr="000E6B8A" w:rsidRDefault="00FF1ED4">
      <w:pPr>
        <w:rPr>
          <w:rFonts w:ascii="Verdana" w:hAnsi="Verdana"/>
          <w:sz w:val="18"/>
          <w:szCs w:val="18"/>
        </w:rPr>
      </w:pPr>
    </w:p>
    <w:p w14:paraId="1C5A15A6" w14:textId="77777777" w:rsidR="000E6B8A" w:rsidRPr="000E6B8A" w:rsidRDefault="000E6B8A">
      <w:pPr>
        <w:rPr>
          <w:rFonts w:ascii="Verdana" w:hAnsi="Verdana"/>
          <w:sz w:val="18"/>
          <w:szCs w:val="18"/>
        </w:rPr>
      </w:pPr>
    </w:p>
    <w:p w14:paraId="7F9BAD72" w14:textId="77777777" w:rsidR="00E71091" w:rsidRDefault="00E71091">
      <w:pPr>
        <w:rPr>
          <w:rFonts w:ascii="Verdana" w:hAnsi="Verdana"/>
          <w:b/>
          <w:u w:val="single"/>
        </w:rPr>
      </w:pPr>
    </w:p>
    <w:p w14:paraId="7A3515F5" w14:textId="2E59E629" w:rsidR="00FF1ED4" w:rsidRPr="00112066" w:rsidRDefault="002F35B3">
      <w:pPr>
        <w:rPr>
          <w:rFonts w:asciiTheme="minorHAnsi" w:hAnsiTheme="minorHAnsi" w:cstheme="minorHAnsi"/>
        </w:rPr>
      </w:pPr>
      <w:r w:rsidRPr="00112066">
        <w:rPr>
          <w:rFonts w:asciiTheme="minorHAnsi" w:hAnsiTheme="minorHAnsi" w:cstheme="minorHAnsi"/>
        </w:rPr>
        <w:t xml:space="preserve">Si richiedono i seguenti interventi urgenti: </w:t>
      </w:r>
    </w:p>
    <w:p w14:paraId="61983E5B" w14:textId="77777777" w:rsidR="000E6B8A" w:rsidRPr="000E6B8A" w:rsidRDefault="000E6B8A">
      <w:pPr>
        <w:rPr>
          <w:rFonts w:ascii="Verdana" w:hAnsi="Verdana"/>
          <w:b/>
        </w:rPr>
      </w:pPr>
    </w:p>
    <w:p w14:paraId="44313ABE" w14:textId="7DD1438B" w:rsidR="00FF1ED4" w:rsidRPr="00E71091" w:rsidRDefault="00041930" w:rsidP="00E71091">
      <w:pPr>
        <w:jc w:val="both"/>
        <w:rPr>
          <w:rFonts w:ascii="Verdana" w:hAnsi="Verdana"/>
        </w:rPr>
      </w:pPr>
      <w:r w:rsidRPr="000E6B8A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1091">
        <w:rPr>
          <w:rFonts w:ascii="Verdana" w:hAnsi="Verdana"/>
        </w:rPr>
        <w:t>___________________________</w:t>
      </w:r>
    </w:p>
    <w:p w14:paraId="3C6F0DD0" w14:textId="77777777" w:rsidR="00041930" w:rsidRPr="000E6B8A" w:rsidRDefault="00041930">
      <w:pPr>
        <w:rPr>
          <w:rFonts w:ascii="Verdana" w:hAnsi="Verdana"/>
          <w:b/>
        </w:rPr>
      </w:pPr>
    </w:p>
    <w:p w14:paraId="52B2A5EF" w14:textId="77777777" w:rsidR="00FF1ED4" w:rsidRPr="000E6B8A" w:rsidRDefault="00FF1ED4">
      <w:pPr>
        <w:rPr>
          <w:rFonts w:ascii="Verdana" w:hAnsi="Verdana"/>
        </w:rPr>
      </w:pPr>
    </w:p>
    <w:p w14:paraId="2A94A375" w14:textId="77777777" w:rsidR="00FF1ED4" w:rsidRPr="000E6B8A" w:rsidRDefault="00FF1ED4">
      <w:pPr>
        <w:rPr>
          <w:rFonts w:ascii="Verdana" w:hAnsi="Verdana"/>
          <w:b/>
          <w:bCs/>
          <w:u w:val="single"/>
        </w:rPr>
      </w:pPr>
    </w:p>
    <w:p w14:paraId="234F8CFB" w14:textId="77777777" w:rsidR="00FF1ED4" w:rsidRPr="000E6B8A" w:rsidRDefault="00FF1ED4">
      <w:pPr>
        <w:rPr>
          <w:rFonts w:ascii="Verdana" w:hAnsi="Verdana"/>
        </w:rPr>
      </w:pPr>
    </w:p>
    <w:p w14:paraId="3DE04BFB" w14:textId="77777777" w:rsidR="00FF1ED4" w:rsidRPr="000E6B8A" w:rsidRDefault="00FF1ED4">
      <w:pPr>
        <w:rPr>
          <w:rFonts w:ascii="Verdana" w:hAnsi="Verdana"/>
        </w:rPr>
      </w:pPr>
      <w:r w:rsidRPr="000E6B8A">
        <w:rPr>
          <w:rFonts w:ascii="Verdana" w:hAnsi="Verdana"/>
        </w:rPr>
        <w:tab/>
      </w:r>
      <w:r w:rsidRPr="000E6B8A">
        <w:rPr>
          <w:rFonts w:ascii="Verdana" w:hAnsi="Verdana"/>
        </w:rPr>
        <w:tab/>
      </w:r>
      <w:r w:rsidRPr="000E6B8A">
        <w:rPr>
          <w:rFonts w:ascii="Verdana" w:hAnsi="Verdana"/>
        </w:rPr>
        <w:tab/>
      </w:r>
      <w:r w:rsidRPr="000E6B8A">
        <w:rPr>
          <w:rFonts w:ascii="Verdana" w:hAnsi="Verdana"/>
        </w:rPr>
        <w:tab/>
      </w:r>
      <w:r w:rsidRPr="000E6B8A">
        <w:rPr>
          <w:rFonts w:ascii="Verdana" w:hAnsi="Verdana"/>
        </w:rPr>
        <w:tab/>
      </w:r>
      <w:r w:rsidRPr="000E6B8A">
        <w:rPr>
          <w:rFonts w:ascii="Verdana" w:hAnsi="Verdana"/>
        </w:rPr>
        <w:tab/>
      </w:r>
      <w:r w:rsidRPr="000E6B8A">
        <w:rPr>
          <w:rFonts w:ascii="Verdana" w:hAnsi="Verdana"/>
        </w:rPr>
        <w:tab/>
      </w:r>
      <w:r w:rsidRPr="000E6B8A">
        <w:rPr>
          <w:rFonts w:ascii="Verdana" w:hAnsi="Verdana"/>
        </w:rPr>
        <w:tab/>
      </w:r>
      <w:r w:rsidRPr="000E6B8A">
        <w:rPr>
          <w:rFonts w:ascii="Verdana" w:hAnsi="Verdana"/>
        </w:rPr>
        <w:tab/>
      </w:r>
    </w:p>
    <w:p w14:paraId="60CFAB02" w14:textId="77777777" w:rsidR="00041930" w:rsidRPr="00112066" w:rsidRDefault="00041930" w:rsidP="00041930">
      <w:pPr>
        <w:rPr>
          <w:rFonts w:asciiTheme="minorHAnsi" w:hAnsiTheme="minorHAnsi" w:cstheme="minorHAnsi"/>
        </w:rPr>
      </w:pPr>
      <w:r w:rsidRPr="00112066">
        <w:rPr>
          <w:rFonts w:asciiTheme="minorHAnsi" w:hAnsiTheme="minorHAnsi" w:cstheme="minorHAnsi"/>
        </w:rPr>
        <w:t>Data ________________</w:t>
      </w:r>
    </w:p>
    <w:p w14:paraId="19E048DD" w14:textId="77777777" w:rsidR="00041930" w:rsidRPr="00112066" w:rsidRDefault="00FF1ED4" w:rsidP="00041930">
      <w:pPr>
        <w:rPr>
          <w:rFonts w:asciiTheme="minorHAnsi" w:hAnsiTheme="minorHAnsi" w:cstheme="minorHAnsi"/>
        </w:rPr>
      </w:pPr>
      <w:r w:rsidRPr="00112066">
        <w:rPr>
          <w:rFonts w:asciiTheme="minorHAnsi" w:hAnsiTheme="minorHAnsi" w:cstheme="minorHAnsi"/>
        </w:rPr>
        <w:t xml:space="preserve">        </w:t>
      </w:r>
    </w:p>
    <w:p w14:paraId="4C5817A8" w14:textId="6B079ED5" w:rsidR="00041930" w:rsidRPr="00112066" w:rsidRDefault="00437C66" w:rsidP="00437C66">
      <w:pPr>
        <w:rPr>
          <w:rFonts w:asciiTheme="minorHAnsi" w:hAnsiTheme="minorHAnsi" w:cstheme="minorHAnsi"/>
        </w:rPr>
      </w:pPr>
      <w:r w:rsidRPr="00112066">
        <w:rPr>
          <w:rFonts w:asciiTheme="minorHAnsi" w:hAnsiTheme="minorHAnsi" w:cstheme="minorHAnsi"/>
        </w:rPr>
        <w:t xml:space="preserve">                                                                                 </w:t>
      </w:r>
      <w:r w:rsidR="00112066">
        <w:rPr>
          <w:rFonts w:asciiTheme="minorHAnsi" w:hAnsiTheme="minorHAnsi" w:cstheme="minorHAnsi"/>
        </w:rPr>
        <w:t xml:space="preserve">                                          </w:t>
      </w:r>
      <w:bookmarkStart w:id="0" w:name="_GoBack"/>
      <w:bookmarkEnd w:id="0"/>
      <w:r w:rsidRPr="00112066">
        <w:rPr>
          <w:rFonts w:asciiTheme="minorHAnsi" w:hAnsiTheme="minorHAnsi" w:cstheme="minorHAnsi"/>
        </w:rPr>
        <w:t xml:space="preserve">  La referente di </w:t>
      </w:r>
      <w:r w:rsidR="00FF1ED4" w:rsidRPr="00112066">
        <w:rPr>
          <w:rFonts w:asciiTheme="minorHAnsi" w:hAnsiTheme="minorHAnsi" w:cstheme="minorHAnsi"/>
        </w:rPr>
        <w:t>plesso</w:t>
      </w:r>
    </w:p>
    <w:p w14:paraId="6A906BE9" w14:textId="77777777" w:rsidR="00041930" w:rsidRPr="00112066" w:rsidRDefault="00041930" w:rsidP="00041930">
      <w:pPr>
        <w:ind w:left="7080"/>
        <w:rPr>
          <w:rFonts w:asciiTheme="minorHAnsi" w:hAnsiTheme="minorHAnsi" w:cstheme="minorHAnsi"/>
        </w:rPr>
      </w:pPr>
    </w:p>
    <w:p w14:paraId="4188A85B" w14:textId="77777777" w:rsidR="00041930" w:rsidRPr="00112066" w:rsidRDefault="000E6B8A" w:rsidP="00041930">
      <w:pPr>
        <w:ind w:left="7080"/>
        <w:rPr>
          <w:rFonts w:asciiTheme="minorHAnsi" w:hAnsiTheme="minorHAnsi" w:cstheme="minorHAnsi"/>
        </w:rPr>
      </w:pPr>
      <w:r w:rsidRPr="00112066">
        <w:rPr>
          <w:rFonts w:asciiTheme="minorHAnsi" w:hAnsiTheme="minorHAnsi" w:cstheme="minorHAnsi"/>
        </w:rPr>
        <w:t>_______________</w:t>
      </w:r>
    </w:p>
    <w:p w14:paraId="32AF7550" w14:textId="77777777" w:rsidR="00FF1ED4" w:rsidRDefault="00FF1ED4"/>
    <w:p w14:paraId="10345821" w14:textId="1ACD8243" w:rsidR="00041930" w:rsidRDefault="00FF1ED4" w:rsidP="000419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1930">
        <w:tab/>
      </w:r>
    </w:p>
    <w:sectPr w:rsidR="00041930">
      <w:pgSz w:w="11906" w:h="16838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BA"/>
    <w:rsid w:val="00041930"/>
    <w:rsid w:val="000E6B8A"/>
    <w:rsid w:val="00112066"/>
    <w:rsid w:val="002F35B3"/>
    <w:rsid w:val="003613CC"/>
    <w:rsid w:val="003F18BA"/>
    <w:rsid w:val="00437C66"/>
    <w:rsid w:val="00E71091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F59EB"/>
  <w15:chartTrackingRefBased/>
  <w15:docId w15:val="{07B7BF86-5FA1-4631-A3E4-EDF65919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cp:lastModifiedBy>cristina</cp:lastModifiedBy>
  <cp:revision>4</cp:revision>
  <cp:lastPrinted>2025-04-02T09:43:00Z</cp:lastPrinted>
  <dcterms:created xsi:type="dcterms:W3CDTF">2025-04-02T10:13:00Z</dcterms:created>
  <dcterms:modified xsi:type="dcterms:W3CDTF">2025-04-02T10:45:00Z</dcterms:modified>
</cp:coreProperties>
</file>