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DD36" w14:textId="0D93C295" w:rsidR="000E6B8A" w:rsidRDefault="000E6B8A" w:rsidP="000E6B8A">
      <w:pPr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191364EC" w14:textId="66970AFE" w:rsidR="007800BE" w:rsidRPr="00F2045E" w:rsidRDefault="007800BE" w:rsidP="00316E18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Il MODULO </w:t>
      </w:r>
      <w:r w:rsidRPr="00F2045E">
        <w:rPr>
          <w:sz w:val="22"/>
          <w:szCs w:val="22"/>
          <w:u w:val="single"/>
        </w:rPr>
        <w:t>VA TRASMESS</w:t>
      </w:r>
      <w:r>
        <w:rPr>
          <w:sz w:val="22"/>
          <w:szCs w:val="22"/>
          <w:u w:val="single"/>
        </w:rPr>
        <w:t xml:space="preserve">0 </w:t>
      </w:r>
      <w:r w:rsidRPr="00F2045E">
        <w:rPr>
          <w:sz w:val="22"/>
          <w:szCs w:val="22"/>
          <w:u w:val="single"/>
        </w:rPr>
        <w:t>IN SEGRETERIA</w:t>
      </w:r>
      <w:r>
        <w:rPr>
          <w:sz w:val="22"/>
          <w:szCs w:val="22"/>
          <w:u w:val="single"/>
        </w:rPr>
        <w:t xml:space="preserve"> ENTRO </w:t>
      </w:r>
      <w:r w:rsidR="00316E18">
        <w:rPr>
          <w:sz w:val="22"/>
          <w:szCs w:val="22"/>
          <w:u w:val="single"/>
        </w:rPr>
        <w:t>14 FEBBRAIO</w:t>
      </w:r>
    </w:p>
    <w:p w14:paraId="18136FC7" w14:textId="77777777" w:rsidR="007800BE" w:rsidRDefault="007800BE" w:rsidP="007800BE">
      <w:pPr>
        <w:jc w:val="right"/>
        <w:rPr>
          <w:color w:val="000000"/>
          <w:sz w:val="18"/>
          <w:szCs w:val="18"/>
        </w:rPr>
      </w:pPr>
    </w:p>
    <w:p w14:paraId="3CB3E80E" w14:textId="77777777" w:rsidR="007800BE" w:rsidRDefault="007800BE" w:rsidP="007800BE">
      <w:pPr>
        <w:jc w:val="center"/>
        <w:rPr>
          <w:b/>
          <w:i/>
          <w:color w:val="000000"/>
          <w:sz w:val="28"/>
          <w:szCs w:val="28"/>
        </w:rPr>
      </w:pPr>
    </w:p>
    <w:p w14:paraId="5CDA34DB" w14:textId="77777777" w:rsidR="007800BE" w:rsidRDefault="007800BE" w:rsidP="007800BE">
      <w:pPr>
        <w:tabs>
          <w:tab w:val="center" w:pos="4933"/>
          <w:tab w:val="right" w:pos="9441"/>
        </w:tabs>
        <w:ind w:right="423" w:firstLine="42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800BE">
        <w:rPr>
          <w:rFonts w:asciiTheme="minorHAnsi" w:hAnsiTheme="minorHAnsi" w:cstheme="minorHAnsi"/>
          <w:b/>
          <w:sz w:val="28"/>
          <w:szCs w:val="28"/>
        </w:rPr>
        <w:t xml:space="preserve">ISTITUTO COMPRENSIVO di ESINE </w:t>
      </w:r>
    </w:p>
    <w:p w14:paraId="218E4987" w14:textId="1B120714" w:rsidR="007800BE" w:rsidRPr="007800BE" w:rsidRDefault="007800BE" w:rsidP="007800BE">
      <w:pPr>
        <w:tabs>
          <w:tab w:val="center" w:pos="4933"/>
          <w:tab w:val="right" w:pos="9441"/>
        </w:tabs>
        <w:ind w:right="423" w:firstLine="426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a.s. ………</w:t>
      </w:r>
    </w:p>
    <w:p w14:paraId="412E309E" w14:textId="77777777" w:rsidR="007800BE" w:rsidRPr="007800BE" w:rsidRDefault="007800BE" w:rsidP="00994E3A">
      <w:pPr>
        <w:rPr>
          <w:rFonts w:asciiTheme="minorHAnsi" w:hAnsiTheme="minorHAnsi" w:cstheme="minorHAnsi"/>
          <w:sz w:val="28"/>
          <w:szCs w:val="28"/>
        </w:rPr>
      </w:pPr>
    </w:p>
    <w:p w14:paraId="34C5FF1A" w14:textId="77777777" w:rsidR="007800BE" w:rsidRPr="007800BE" w:rsidRDefault="007800BE" w:rsidP="007800B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800BE">
        <w:rPr>
          <w:rFonts w:asciiTheme="minorHAnsi" w:hAnsiTheme="minorHAnsi" w:cstheme="minorHAnsi"/>
          <w:b/>
          <w:sz w:val="28"/>
          <w:szCs w:val="28"/>
        </w:rPr>
        <w:t>RICHIESTE DI INTERVENTO</w:t>
      </w:r>
    </w:p>
    <w:p w14:paraId="3A70A959" w14:textId="2AD85134" w:rsidR="007800BE" w:rsidRPr="007800BE" w:rsidRDefault="007800BE" w:rsidP="007800BE">
      <w:pPr>
        <w:jc w:val="center"/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>(Legge 1gennaio 1996, n. 23 – Norme per l’edilizia scolastica)</w:t>
      </w:r>
    </w:p>
    <w:p w14:paraId="3A2A923F" w14:textId="77777777" w:rsidR="007800BE" w:rsidRPr="007800BE" w:rsidRDefault="007800BE" w:rsidP="007800B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E3948D1" w14:textId="77777777" w:rsidR="007800BE" w:rsidRPr="007800BE" w:rsidRDefault="007800BE" w:rsidP="007800BE">
      <w:pPr>
        <w:tabs>
          <w:tab w:val="center" w:pos="4933"/>
          <w:tab w:val="right" w:pos="9441"/>
        </w:tabs>
        <w:ind w:right="423"/>
        <w:rPr>
          <w:rFonts w:asciiTheme="minorHAnsi" w:hAnsiTheme="minorHAnsi" w:cstheme="minorHAnsi"/>
          <w:b/>
          <w:sz w:val="28"/>
          <w:szCs w:val="28"/>
        </w:rPr>
      </w:pPr>
    </w:p>
    <w:p w14:paraId="2F6FA04C" w14:textId="77777777" w:rsidR="007800BE" w:rsidRPr="007800BE" w:rsidRDefault="007800BE" w:rsidP="007800BE">
      <w:pPr>
        <w:rPr>
          <w:rFonts w:asciiTheme="minorHAnsi" w:hAnsiTheme="minorHAnsi" w:cstheme="minorHAnsi"/>
          <w:b/>
        </w:rPr>
      </w:pPr>
      <w:r w:rsidRPr="007800BE">
        <w:rPr>
          <w:rFonts w:asciiTheme="minorHAnsi" w:hAnsiTheme="minorHAnsi" w:cstheme="minorHAnsi"/>
          <w:b/>
        </w:rPr>
        <w:t>All’attenzione dell’Amministrazione Comunale di………………………………………..</w:t>
      </w:r>
    </w:p>
    <w:p w14:paraId="686562FE" w14:textId="77777777" w:rsidR="007800BE" w:rsidRPr="007800BE" w:rsidRDefault="007800BE" w:rsidP="007800BE">
      <w:pPr>
        <w:rPr>
          <w:rFonts w:asciiTheme="minorHAnsi" w:hAnsiTheme="minorHAnsi" w:cstheme="minorHAnsi"/>
        </w:rPr>
      </w:pPr>
    </w:p>
    <w:p w14:paraId="14938CE2" w14:textId="77777777" w:rsidR="007800BE" w:rsidRPr="007800BE" w:rsidRDefault="007800BE" w:rsidP="007800BE">
      <w:pPr>
        <w:rPr>
          <w:rFonts w:asciiTheme="minorHAnsi" w:hAnsiTheme="minorHAnsi" w:cstheme="minorHAnsi"/>
          <w:b/>
          <w:u w:val="single"/>
        </w:rPr>
      </w:pPr>
      <w:r w:rsidRPr="007800BE">
        <w:rPr>
          <w:rFonts w:asciiTheme="minorHAnsi" w:hAnsiTheme="minorHAnsi" w:cstheme="minorHAnsi"/>
          <w:b/>
          <w:u w:val="single"/>
        </w:rPr>
        <w:t>Scuola</w:t>
      </w:r>
    </w:p>
    <w:p w14:paraId="7B906F13" w14:textId="77777777" w:rsidR="007800BE" w:rsidRPr="007800BE" w:rsidRDefault="007800BE" w:rsidP="007800BE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sym w:font="Symbol" w:char="F07F"/>
      </w:r>
      <w:r w:rsidRPr="007800BE">
        <w:rPr>
          <w:rFonts w:asciiTheme="minorHAnsi" w:hAnsiTheme="minorHAnsi" w:cstheme="minorHAnsi"/>
        </w:rPr>
        <w:t xml:space="preserve"> Secondaria di Primo grado …………………</w:t>
      </w:r>
    </w:p>
    <w:p w14:paraId="6F0215D9" w14:textId="77777777" w:rsidR="007800BE" w:rsidRPr="007800BE" w:rsidRDefault="007800BE" w:rsidP="007800BE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sym w:font="Symbol" w:char="F07F"/>
      </w:r>
      <w:r w:rsidRPr="007800BE">
        <w:rPr>
          <w:rFonts w:asciiTheme="minorHAnsi" w:hAnsiTheme="minorHAnsi" w:cstheme="minorHAnsi"/>
        </w:rPr>
        <w:t xml:space="preserve"> Primaria …………………</w:t>
      </w:r>
    </w:p>
    <w:p w14:paraId="3E0D200A" w14:textId="77777777" w:rsidR="007800BE" w:rsidRPr="007800BE" w:rsidRDefault="007800BE" w:rsidP="007800BE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sym w:font="Symbol" w:char="F07F"/>
      </w:r>
      <w:r w:rsidRPr="007800BE">
        <w:rPr>
          <w:rFonts w:asciiTheme="minorHAnsi" w:hAnsiTheme="minorHAnsi" w:cstheme="minorHAnsi"/>
        </w:rPr>
        <w:t xml:space="preserve"> Infanzia di …………………..</w:t>
      </w:r>
    </w:p>
    <w:p w14:paraId="23CA20D3" w14:textId="77777777" w:rsidR="00FF1ED4" w:rsidRPr="007800BE" w:rsidRDefault="00FF1ED4">
      <w:pPr>
        <w:rPr>
          <w:rFonts w:asciiTheme="minorHAnsi" w:hAnsiTheme="minorHAnsi" w:cstheme="minorHAnsi"/>
          <w:sz w:val="18"/>
          <w:szCs w:val="18"/>
        </w:rPr>
      </w:pPr>
    </w:p>
    <w:p w14:paraId="1C5A15A6" w14:textId="77777777" w:rsidR="000E6B8A" w:rsidRPr="007800BE" w:rsidRDefault="000E6B8A">
      <w:pPr>
        <w:rPr>
          <w:rFonts w:asciiTheme="minorHAnsi" w:hAnsiTheme="minorHAnsi" w:cstheme="minorHAnsi"/>
          <w:sz w:val="18"/>
          <w:szCs w:val="18"/>
        </w:rPr>
      </w:pPr>
    </w:p>
    <w:p w14:paraId="7A3515F5" w14:textId="77777777" w:rsidR="00FF1ED4" w:rsidRPr="007800BE" w:rsidRDefault="00FF1ED4">
      <w:pPr>
        <w:rPr>
          <w:rFonts w:asciiTheme="minorHAnsi" w:hAnsiTheme="minorHAnsi" w:cstheme="minorHAnsi"/>
          <w:b/>
          <w:u w:val="single"/>
        </w:rPr>
      </w:pPr>
    </w:p>
    <w:p w14:paraId="61983E5B" w14:textId="77777777" w:rsidR="000E6B8A" w:rsidRPr="007800BE" w:rsidRDefault="000E6B8A">
      <w:pPr>
        <w:rPr>
          <w:rFonts w:asciiTheme="minorHAnsi" w:hAnsiTheme="minorHAnsi" w:cstheme="minorHAnsi"/>
          <w:b/>
        </w:rPr>
      </w:pPr>
    </w:p>
    <w:p w14:paraId="289D07B2" w14:textId="77777777" w:rsidR="00FF1ED4" w:rsidRPr="007800BE" w:rsidRDefault="00FF1ED4">
      <w:pPr>
        <w:rPr>
          <w:rFonts w:asciiTheme="minorHAnsi" w:hAnsiTheme="minorHAnsi" w:cstheme="minorHAnsi"/>
          <w:sz w:val="28"/>
          <w:szCs w:val="28"/>
        </w:rPr>
      </w:pPr>
      <w:r w:rsidRPr="007800BE">
        <w:rPr>
          <w:rFonts w:asciiTheme="minorHAnsi" w:hAnsiTheme="minorHAnsi" w:cstheme="minorHAnsi"/>
          <w:b/>
          <w:sz w:val="28"/>
          <w:szCs w:val="28"/>
        </w:rPr>
        <w:t>ACQUISTO ARREDI</w:t>
      </w:r>
    </w:p>
    <w:p w14:paraId="2B3CFAF4" w14:textId="77777777" w:rsidR="00FF1ED4" w:rsidRPr="007800BE" w:rsidRDefault="00FF1ED4">
      <w:pPr>
        <w:rPr>
          <w:rFonts w:asciiTheme="minorHAnsi" w:hAnsiTheme="minorHAnsi" w:cstheme="minorHAnsi"/>
          <w:b/>
        </w:rPr>
      </w:pPr>
    </w:p>
    <w:p w14:paraId="5D741A76" w14:textId="19B3BEB7" w:rsidR="00FF1ED4" w:rsidRPr="007800BE" w:rsidRDefault="00041930">
      <w:pPr>
        <w:jc w:val="both"/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00BE" w:rsidRPr="007800BE">
        <w:rPr>
          <w:rFonts w:asciiTheme="minorHAnsi" w:hAnsiTheme="minorHAnsi" w:cstheme="minorHAnsi"/>
        </w:rPr>
        <w:t>___________________________</w:t>
      </w:r>
    </w:p>
    <w:p w14:paraId="4A280712" w14:textId="77777777" w:rsidR="00041930" w:rsidRPr="007800BE" w:rsidRDefault="00041930">
      <w:pPr>
        <w:jc w:val="both"/>
        <w:rPr>
          <w:rFonts w:asciiTheme="minorHAnsi" w:hAnsiTheme="minorHAnsi" w:cstheme="minorHAnsi"/>
          <w:b/>
        </w:rPr>
      </w:pPr>
    </w:p>
    <w:p w14:paraId="7CA40E15" w14:textId="77777777" w:rsidR="00041930" w:rsidRPr="007800BE" w:rsidRDefault="00041930">
      <w:pPr>
        <w:rPr>
          <w:rFonts w:asciiTheme="minorHAnsi" w:hAnsiTheme="minorHAnsi" w:cstheme="minorHAnsi"/>
          <w:b/>
        </w:rPr>
      </w:pPr>
    </w:p>
    <w:p w14:paraId="3CBD45F2" w14:textId="77777777" w:rsidR="00FF1ED4" w:rsidRPr="007800BE" w:rsidRDefault="00FF1ED4">
      <w:pPr>
        <w:rPr>
          <w:rFonts w:asciiTheme="minorHAnsi" w:hAnsiTheme="minorHAnsi" w:cstheme="minorHAnsi"/>
          <w:sz w:val="28"/>
          <w:szCs w:val="28"/>
        </w:rPr>
      </w:pPr>
      <w:r w:rsidRPr="007800BE">
        <w:rPr>
          <w:rFonts w:asciiTheme="minorHAnsi" w:hAnsiTheme="minorHAnsi" w:cstheme="minorHAnsi"/>
          <w:b/>
          <w:sz w:val="28"/>
          <w:szCs w:val="28"/>
        </w:rPr>
        <w:t>MANUTENZIONE ORDINARIA</w:t>
      </w:r>
    </w:p>
    <w:p w14:paraId="44313ABE" w14:textId="77777777" w:rsidR="00FF1ED4" w:rsidRPr="007800BE" w:rsidRDefault="00FF1ED4">
      <w:pPr>
        <w:rPr>
          <w:rFonts w:asciiTheme="minorHAnsi" w:hAnsiTheme="minorHAnsi" w:cstheme="minorHAnsi"/>
          <w:b/>
        </w:rPr>
      </w:pPr>
    </w:p>
    <w:p w14:paraId="2FA75F18" w14:textId="77777777" w:rsidR="00FF1ED4" w:rsidRPr="007800BE" w:rsidRDefault="00041930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F7EDEA" w14:textId="77777777" w:rsidR="00FF1ED4" w:rsidRPr="007800BE" w:rsidRDefault="00FF1ED4">
      <w:pPr>
        <w:rPr>
          <w:rFonts w:asciiTheme="minorHAnsi" w:hAnsiTheme="minorHAnsi" w:cstheme="minorHAnsi"/>
          <w:b/>
        </w:rPr>
      </w:pPr>
    </w:p>
    <w:p w14:paraId="3C6F0DD0" w14:textId="77777777" w:rsidR="00041930" w:rsidRPr="007800BE" w:rsidRDefault="00041930">
      <w:pPr>
        <w:rPr>
          <w:rFonts w:asciiTheme="minorHAnsi" w:hAnsiTheme="minorHAnsi" w:cstheme="minorHAnsi"/>
          <w:b/>
        </w:rPr>
      </w:pPr>
    </w:p>
    <w:p w14:paraId="0B71BC4F" w14:textId="77777777" w:rsidR="00FF1ED4" w:rsidRPr="007800BE" w:rsidRDefault="00FF1ED4">
      <w:pPr>
        <w:rPr>
          <w:rFonts w:asciiTheme="minorHAnsi" w:hAnsiTheme="minorHAnsi" w:cstheme="minorHAnsi"/>
          <w:b/>
          <w:sz w:val="28"/>
          <w:szCs w:val="28"/>
        </w:rPr>
      </w:pPr>
      <w:r w:rsidRPr="007800BE">
        <w:rPr>
          <w:rFonts w:asciiTheme="minorHAnsi" w:hAnsiTheme="minorHAnsi" w:cstheme="minorHAnsi"/>
          <w:b/>
          <w:sz w:val="28"/>
          <w:szCs w:val="28"/>
        </w:rPr>
        <w:t>MANUTENZIONE STRAORDINARIA</w:t>
      </w:r>
    </w:p>
    <w:p w14:paraId="2551CAB6" w14:textId="77777777" w:rsidR="00041930" w:rsidRPr="007800BE" w:rsidRDefault="00041930">
      <w:pPr>
        <w:rPr>
          <w:rFonts w:asciiTheme="minorHAnsi" w:hAnsiTheme="minorHAnsi" w:cstheme="minorHAnsi"/>
          <w:b/>
        </w:rPr>
      </w:pPr>
    </w:p>
    <w:p w14:paraId="4DDA81CE" w14:textId="77777777" w:rsidR="00041930" w:rsidRPr="007800BE" w:rsidRDefault="00041930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B2A5EF" w14:textId="77777777" w:rsidR="00FF1ED4" w:rsidRPr="007800BE" w:rsidRDefault="00FF1ED4">
      <w:pPr>
        <w:rPr>
          <w:rFonts w:asciiTheme="minorHAnsi" w:hAnsiTheme="minorHAnsi" w:cstheme="minorHAnsi"/>
        </w:rPr>
      </w:pPr>
    </w:p>
    <w:p w14:paraId="234F8CFB" w14:textId="77777777" w:rsidR="00FF1ED4" w:rsidRPr="007800BE" w:rsidRDefault="00FF1ED4">
      <w:pPr>
        <w:rPr>
          <w:rFonts w:asciiTheme="minorHAnsi" w:hAnsiTheme="minorHAnsi" w:cstheme="minorHAnsi"/>
        </w:rPr>
      </w:pPr>
    </w:p>
    <w:p w14:paraId="3DE04BFB" w14:textId="77777777" w:rsidR="00FF1ED4" w:rsidRPr="007800BE" w:rsidRDefault="00FF1ED4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  <w:r w:rsidRPr="007800BE">
        <w:rPr>
          <w:rFonts w:asciiTheme="minorHAnsi" w:hAnsiTheme="minorHAnsi" w:cstheme="minorHAnsi"/>
        </w:rPr>
        <w:tab/>
      </w:r>
    </w:p>
    <w:p w14:paraId="60CFAB02" w14:textId="77777777" w:rsidR="00041930" w:rsidRPr="007800BE" w:rsidRDefault="00041930" w:rsidP="00041930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>Data ________________</w:t>
      </w:r>
    </w:p>
    <w:p w14:paraId="19E048DD" w14:textId="77777777" w:rsidR="00041930" w:rsidRPr="007800BE" w:rsidRDefault="00FF1ED4" w:rsidP="00041930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 xml:space="preserve">        </w:t>
      </w:r>
    </w:p>
    <w:p w14:paraId="4C5817A8" w14:textId="2FC66F42" w:rsidR="00041930" w:rsidRPr="007800BE" w:rsidRDefault="007800BE" w:rsidP="007800BE">
      <w:pPr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 xml:space="preserve">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 </w:t>
      </w:r>
      <w:r w:rsidRPr="007800BE">
        <w:rPr>
          <w:rFonts w:asciiTheme="minorHAnsi" w:hAnsiTheme="minorHAnsi" w:cstheme="minorHAnsi"/>
        </w:rPr>
        <w:t xml:space="preserve"> La referente</w:t>
      </w:r>
      <w:r w:rsidR="00FF1ED4" w:rsidRPr="007800BE">
        <w:rPr>
          <w:rFonts w:asciiTheme="minorHAnsi" w:hAnsiTheme="minorHAnsi" w:cstheme="minorHAnsi"/>
        </w:rPr>
        <w:t xml:space="preserve"> di plesso</w:t>
      </w:r>
    </w:p>
    <w:p w14:paraId="6A906BE9" w14:textId="77777777" w:rsidR="00041930" w:rsidRPr="007800BE" w:rsidRDefault="00041930" w:rsidP="00041930">
      <w:pPr>
        <w:ind w:left="7080"/>
        <w:rPr>
          <w:rFonts w:asciiTheme="minorHAnsi" w:hAnsiTheme="minorHAnsi" w:cstheme="minorHAnsi"/>
        </w:rPr>
      </w:pPr>
    </w:p>
    <w:p w14:paraId="10345821" w14:textId="5786E9D7" w:rsidR="00041930" w:rsidRPr="007800BE" w:rsidRDefault="000E6B8A" w:rsidP="007800BE">
      <w:pPr>
        <w:ind w:left="7080"/>
        <w:rPr>
          <w:rFonts w:asciiTheme="minorHAnsi" w:hAnsiTheme="minorHAnsi" w:cstheme="minorHAnsi"/>
        </w:rPr>
      </w:pPr>
      <w:r w:rsidRPr="007800BE">
        <w:rPr>
          <w:rFonts w:asciiTheme="minorHAnsi" w:hAnsiTheme="minorHAnsi" w:cstheme="minorHAnsi"/>
        </w:rPr>
        <w:t>_______________</w:t>
      </w:r>
      <w:r w:rsidR="00FF1ED4" w:rsidRPr="007800BE">
        <w:rPr>
          <w:rFonts w:asciiTheme="minorHAnsi" w:hAnsiTheme="minorHAnsi" w:cstheme="minorHAnsi"/>
        </w:rPr>
        <w:tab/>
      </w:r>
      <w:r w:rsidR="00FF1ED4" w:rsidRPr="007800BE">
        <w:rPr>
          <w:rFonts w:asciiTheme="minorHAnsi" w:hAnsiTheme="minorHAnsi" w:cstheme="minorHAnsi"/>
        </w:rPr>
        <w:tab/>
      </w:r>
      <w:r w:rsidR="00FF1ED4" w:rsidRPr="007800BE">
        <w:rPr>
          <w:rFonts w:asciiTheme="minorHAnsi" w:hAnsiTheme="minorHAnsi" w:cstheme="minorHAnsi"/>
        </w:rPr>
        <w:tab/>
      </w:r>
      <w:r w:rsidR="00FF1ED4" w:rsidRPr="007800BE">
        <w:rPr>
          <w:rFonts w:asciiTheme="minorHAnsi" w:hAnsiTheme="minorHAnsi" w:cstheme="minorHAnsi"/>
        </w:rPr>
        <w:tab/>
      </w:r>
      <w:r w:rsidR="00FF1ED4" w:rsidRPr="007800BE">
        <w:rPr>
          <w:rFonts w:asciiTheme="minorHAnsi" w:hAnsiTheme="minorHAnsi" w:cstheme="minorHAnsi"/>
        </w:rPr>
        <w:tab/>
      </w:r>
      <w:r w:rsidR="00041930" w:rsidRPr="007800BE">
        <w:rPr>
          <w:rFonts w:asciiTheme="minorHAnsi" w:hAnsiTheme="minorHAnsi" w:cstheme="minorHAnsi"/>
        </w:rPr>
        <w:tab/>
      </w:r>
    </w:p>
    <w:sectPr w:rsidR="00041930" w:rsidRPr="007800BE">
      <w:pgSz w:w="11906" w:h="16838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8366838">
    <w:abstractNumId w:val="0"/>
  </w:num>
  <w:num w:numId="2" w16cid:durableId="983394941">
    <w:abstractNumId w:val="1"/>
  </w:num>
  <w:num w:numId="3" w16cid:durableId="380791837">
    <w:abstractNumId w:val="2"/>
  </w:num>
  <w:num w:numId="4" w16cid:durableId="1055615833">
    <w:abstractNumId w:val="3"/>
  </w:num>
  <w:num w:numId="5" w16cid:durableId="420683946">
    <w:abstractNumId w:val="4"/>
  </w:num>
  <w:num w:numId="6" w16cid:durableId="641228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8BA"/>
    <w:rsid w:val="00024EEC"/>
    <w:rsid w:val="00041930"/>
    <w:rsid w:val="000E6B8A"/>
    <w:rsid w:val="00316E18"/>
    <w:rsid w:val="003613CC"/>
    <w:rsid w:val="003F18BA"/>
    <w:rsid w:val="007800BE"/>
    <w:rsid w:val="00994E3A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F59EB"/>
  <w15:chartTrackingRefBased/>
  <w15:docId w15:val="{07B7BF86-5FA1-4631-A3E4-EDF65919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cp:lastModifiedBy>zanottimc@libero.it</cp:lastModifiedBy>
  <cp:revision>3</cp:revision>
  <cp:lastPrinted>1995-11-21T16:41:00Z</cp:lastPrinted>
  <dcterms:created xsi:type="dcterms:W3CDTF">2025-04-02T10:41:00Z</dcterms:created>
  <dcterms:modified xsi:type="dcterms:W3CDTF">2026-02-02T12:36:00Z</dcterms:modified>
</cp:coreProperties>
</file>